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2D8F" w:rsidRPr="00050DDC" w:rsidRDefault="00CC36B4" w:rsidP="00BD2D8F">
      <w:pPr>
        <w:spacing w:line="276" w:lineRule="auto"/>
        <w:jc w:val="righ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2921" distL="114300" distR="114300" simplePos="0" relativeHeight="25165824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0"/>
            <wp:wrapNone/>
            <wp:docPr id="3" name="Immagine 6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D8F" w:rsidRPr="00050DDC">
        <w:rPr>
          <w:rFonts w:ascii="Arial" w:hAnsi="Arial" w:cs="Arial"/>
          <w:sz w:val="28"/>
          <w:szCs w:val="28"/>
        </w:rPr>
        <w:t>Comune di Forino</w:t>
      </w:r>
    </w:p>
    <w:p w:rsidR="00BD2D8F" w:rsidRPr="00050DDC" w:rsidRDefault="00CC36B4" w:rsidP="00BD2D8F">
      <w:pPr>
        <w:spacing w:after="720" w:line="276" w:lineRule="auto"/>
        <w:jc w:val="right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486409</wp:posOffset>
                </wp:positionV>
                <wp:extent cx="6121400" cy="0"/>
                <wp:effectExtent l="0" t="0" r="0" b="0"/>
                <wp:wrapNone/>
                <wp:docPr id="5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9F3293" id="Connettore 1 1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" strokecolor="#7f7f7f" strokeweight="1pt">
                <v:stroke joinstyle="miter"/>
                <o:lock v:ext="edit" shapetype="f"/>
              </v:line>
            </w:pict>
          </mc:Fallback>
        </mc:AlternateContent>
      </w:r>
      <w:r w:rsidR="00BD2D8F" w:rsidRPr="00050DDC">
        <w:rPr>
          <w:rFonts w:ascii="Arial" w:hAnsi="Arial" w:cs="Arial"/>
        </w:rPr>
        <w:t>Provincia di Avellino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9"/>
        <w:gridCol w:w="7679"/>
      </w:tblGrid>
      <w:tr w:rsidR="00BD2D8F" w:rsidRPr="00104B07" w:rsidTr="00073727">
        <w:trPr>
          <w:cantSplit/>
          <w:trHeight w:val="626"/>
          <w:jc w:val="center"/>
        </w:trPr>
        <w:tc>
          <w:tcPr>
            <w:tcW w:w="1985" w:type="dxa"/>
            <w:vAlign w:val="center"/>
          </w:tcPr>
          <w:p w:rsidR="00BD2D8F" w:rsidRPr="00104B07" w:rsidRDefault="00BD2D8F" w:rsidP="00073727">
            <w:pPr>
              <w:spacing w:before="120" w:after="120"/>
              <w:rPr>
                <w:rFonts w:ascii="Arial" w:eastAsia="Times" w:hAnsi="Arial" w:cs="Arial"/>
                <w:sz w:val="20"/>
                <w:szCs w:val="20"/>
              </w:rPr>
            </w:pPr>
            <w:r w:rsidRPr="00104B07">
              <w:rPr>
                <w:rFonts w:ascii="Arial" w:eastAsia="Times" w:hAnsi="Arial" w:cs="Arial"/>
                <w:i/>
                <w:sz w:val="20"/>
                <w:szCs w:val="20"/>
              </w:rPr>
              <w:t>N. ..........................</w:t>
            </w:r>
          </w:p>
          <w:p w:rsidR="00BD2D8F" w:rsidRPr="00104B07" w:rsidRDefault="00BD2D8F" w:rsidP="00073727">
            <w:pPr>
              <w:spacing w:before="120" w:after="120" w:line="360" w:lineRule="auto"/>
              <w:rPr>
                <w:rFonts w:ascii="Arial" w:eastAsia="Times" w:hAnsi="Arial" w:cs="Arial"/>
                <w:sz w:val="20"/>
                <w:szCs w:val="20"/>
              </w:rPr>
            </w:pPr>
            <w:r w:rsidRPr="00104B07">
              <w:rPr>
                <w:rFonts w:ascii="Arial" w:eastAsia="Times" w:hAnsi="Arial" w:cs="Arial"/>
                <w:i/>
                <w:sz w:val="20"/>
                <w:szCs w:val="20"/>
              </w:rPr>
              <w:t>Data</w:t>
            </w:r>
            <w:proofErr w:type="gramStart"/>
            <w:r w:rsidRPr="00104B07">
              <w:rPr>
                <w:rFonts w:ascii="Arial" w:eastAsia="Times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eastAsia="Times" w:hAnsi="Arial" w:cs="Arial"/>
                <w:i/>
                <w:sz w:val="20"/>
                <w:szCs w:val="20"/>
              </w:rPr>
              <w:t>....</w:t>
            </w:r>
            <w:proofErr w:type="gramEnd"/>
            <w:r>
              <w:rPr>
                <w:rFonts w:ascii="Arial" w:eastAsia="Times" w:hAnsi="Arial" w:cs="Arial"/>
                <w:i/>
                <w:sz w:val="20"/>
                <w:szCs w:val="20"/>
              </w:rPr>
              <w:t>./...../.......</w:t>
            </w:r>
            <w:r w:rsidRPr="00104B07">
              <w:rPr>
                <w:rFonts w:ascii="Arial" w:eastAsia="Times" w:hAnsi="Arial" w:cs="Arial"/>
                <w:i/>
                <w:sz w:val="20"/>
                <w:szCs w:val="20"/>
              </w:rPr>
              <w:t>....</w:t>
            </w:r>
          </w:p>
        </w:tc>
        <w:tc>
          <w:tcPr>
            <w:tcW w:w="7830" w:type="dxa"/>
            <w:vAlign w:val="center"/>
          </w:tcPr>
          <w:p w:rsidR="00BD2D8F" w:rsidRPr="00BD2D8F" w:rsidRDefault="00BD2D8F" w:rsidP="00BD2D8F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BD2D8F">
              <w:rPr>
                <w:rFonts w:ascii="Arial" w:hAnsi="Arial" w:cs="Arial"/>
                <w:b/>
                <w:sz w:val="20"/>
                <w:szCs w:val="20"/>
              </w:rPr>
              <w:t>Assenso da parte dei genitori/tutore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D2D8F">
              <w:rPr>
                <w:rFonts w:ascii="Arial" w:hAnsi="Arial" w:cs="Arial"/>
                <w:b/>
                <w:sz w:val="20"/>
                <w:szCs w:val="20"/>
              </w:rPr>
              <w:t>per il rilascio della Carta d'identità valida per espatrio di minore e per l'indicazione dei nomi dei genitori sulla carta d' identità</w:t>
            </w:r>
          </w:p>
        </w:tc>
      </w:tr>
    </w:tbl>
    <w:p w:rsidR="00BD2D8F" w:rsidRPr="00BD2D8F" w:rsidRDefault="00BE23D1" w:rsidP="00E13E97">
      <w:pPr>
        <w:tabs>
          <w:tab w:val="left" w:leader="dot" w:pos="9356"/>
        </w:tabs>
        <w:spacing w:before="240"/>
        <w:ind w:left="5812"/>
        <w:rPr>
          <w:rFonts w:ascii="Arial" w:hAnsi="Arial" w:cs="Arial"/>
          <w:b/>
          <w:sz w:val="20"/>
          <w:szCs w:val="20"/>
        </w:rPr>
      </w:pPr>
      <w:r w:rsidRPr="00BD2D8F">
        <w:rPr>
          <w:rFonts w:ascii="Arial" w:hAnsi="Arial" w:cs="Arial"/>
          <w:b/>
          <w:sz w:val="20"/>
          <w:szCs w:val="20"/>
        </w:rPr>
        <w:t xml:space="preserve">Al Signor Sindaco del </w:t>
      </w:r>
    </w:p>
    <w:p w:rsidR="00BE23D1" w:rsidRDefault="00BE23D1" w:rsidP="00BD2D8F">
      <w:pPr>
        <w:tabs>
          <w:tab w:val="left" w:leader="dot" w:pos="9356"/>
        </w:tabs>
        <w:spacing w:before="120" w:after="240"/>
        <w:ind w:left="5812"/>
        <w:rPr>
          <w:rFonts w:ascii="Arial" w:hAnsi="Arial" w:cs="Arial"/>
          <w:sz w:val="20"/>
          <w:szCs w:val="20"/>
        </w:rPr>
      </w:pPr>
      <w:r w:rsidRPr="00BD2D8F">
        <w:rPr>
          <w:rFonts w:ascii="Arial" w:hAnsi="Arial" w:cs="Arial"/>
          <w:b/>
          <w:sz w:val="20"/>
          <w:szCs w:val="20"/>
        </w:rPr>
        <w:t>Comune di</w:t>
      </w:r>
      <w:r w:rsidRPr="00BD2D8F">
        <w:rPr>
          <w:rFonts w:ascii="Arial" w:hAnsi="Arial" w:cs="Arial"/>
          <w:sz w:val="20"/>
          <w:szCs w:val="20"/>
        </w:rPr>
        <w:t xml:space="preserve"> </w:t>
      </w:r>
      <w:r w:rsidR="00BD2D8F">
        <w:rPr>
          <w:rFonts w:ascii="Arial" w:hAnsi="Arial" w:cs="Arial"/>
          <w:sz w:val="20"/>
          <w:szCs w:val="20"/>
        </w:rPr>
        <w:t>.................................................</w:t>
      </w:r>
    </w:p>
    <w:p w:rsidR="00D82D0E" w:rsidRPr="00BD2D8F" w:rsidRDefault="00D82D0E" w:rsidP="00BD2D8F">
      <w:pPr>
        <w:tabs>
          <w:tab w:val="left" w:leader="dot" w:pos="9638"/>
        </w:tabs>
        <w:spacing w:before="120" w:after="120"/>
        <w:rPr>
          <w:rFonts w:ascii="Arial" w:hAnsi="Arial" w:cs="Arial"/>
          <w:sz w:val="20"/>
          <w:szCs w:val="20"/>
        </w:rPr>
      </w:pPr>
      <w:r w:rsidRPr="00BD2D8F">
        <w:rPr>
          <w:rFonts w:ascii="Arial" w:hAnsi="Arial" w:cs="Arial"/>
          <w:sz w:val="20"/>
          <w:szCs w:val="20"/>
        </w:rPr>
        <w:t xml:space="preserve">Io sottoscritto </w:t>
      </w:r>
      <w:r w:rsidRPr="00BD2D8F">
        <w:rPr>
          <w:rFonts w:ascii="Arial" w:hAnsi="Arial" w:cs="Arial"/>
          <w:sz w:val="20"/>
          <w:szCs w:val="20"/>
        </w:rPr>
        <w:tab/>
      </w:r>
    </w:p>
    <w:p w:rsidR="00D82D0E" w:rsidRPr="00BD2D8F" w:rsidRDefault="00D82D0E" w:rsidP="00BD2D8F">
      <w:pPr>
        <w:tabs>
          <w:tab w:val="left" w:leader="dot" w:pos="7938"/>
        </w:tabs>
        <w:spacing w:before="120" w:after="120"/>
        <w:rPr>
          <w:rFonts w:ascii="Arial" w:hAnsi="Arial" w:cs="Arial"/>
          <w:sz w:val="20"/>
          <w:szCs w:val="20"/>
        </w:rPr>
      </w:pPr>
      <w:r w:rsidRPr="00BD2D8F">
        <w:rPr>
          <w:rFonts w:ascii="Arial" w:hAnsi="Arial" w:cs="Arial"/>
          <w:sz w:val="20"/>
          <w:szCs w:val="20"/>
        </w:rPr>
        <w:t xml:space="preserve">nato a </w:t>
      </w:r>
      <w:r w:rsidRPr="00BD2D8F">
        <w:rPr>
          <w:rFonts w:ascii="Arial" w:hAnsi="Arial" w:cs="Arial"/>
          <w:sz w:val="20"/>
          <w:szCs w:val="20"/>
        </w:rPr>
        <w:tab/>
        <w:t xml:space="preserve"> il </w:t>
      </w:r>
      <w:r w:rsidR="00BD2D8F">
        <w:rPr>
          <w:rFonts w:ascii="Arial" w:hAnsi="Arial" w:cs="Arial"/>
          <w:sz w:val="20"/>
          <w:szCs w:val="20"/>
        </w:rPr>
        <w:t>....../....../............</w:t>
      </w:r>
    </w:p>
    <w:p w:rsidR="00D82D0E" w:rsidRPr="00BD2D8F" w:rsidRDefault="00D82D0E" w:rsidP="00BD2D8F">
      <w:pPr>
        <w:tabs>
          <w:tab w:val="left" w:leader="dot" w:pos="9638"/>
        </w:tabs>
        <w:spacing w:before="120" w:after="120"/>
        <w:rPr>
          <w:rFonts w:ascii="Arial" w:hAnsi="Arial" w:cs="Arial"/>
          <w:sz w:val="20"/>
          <w:szCs w:val="20"/>
        </w:rPr>
      </w:pPr>
      <w:r w:rsidRPr="00BD2D8F">
        <w:rPr>
          <w:rFonts w:ascii="Arial" w:hAnsi="Arial" w:cs="Arial"/>
          <w:sz w:val="20"/>
          <w:szCs w:val="20"/>
        </w:rPr>
        <w:t xml:space="preserve">residente a </w:t>
      </w:r>
      <w:r w:rsidRPr="00BD2D8F">
        <w:rPr>
          <w:rFonts w:ascii="Arial" w:hAnsi="Arial" w:cs="Arial"/>
          <w:sz w:val="20"/>
          <w:szCs w:val="20"/>
        </w:rPr>
        <w:tab/>
      </w:r>
    </w:p>
    <w:p w:rsidR="00D82D0E" w:rsidRPr="00BD2D8F" w:rsidRDefault="00D82D0E" w:rsidP="00BD2D8F">
      <w:pPr>
        <w:tabs>
          <w:tab w:val="left" w:leader="dot" w:pos="8080"/>
          <w:tab w:val="left" w:leader="dot" w:pos="9638"/>
        </w:tabs>
        <w:spacing w:before="120" w:after="120"/>
        <w:rPr>
          <w:rFonts w:ascii="Arial" w:hAnsi="Arial" w:cs="Arial"/>
          <w:sz w:val="20"/>
          <w:szCs w:val="20"/>
        </w:rPr>
      </w:pPr>
      <w:r w:rsidRPr="00BD2D8F">
        <w:rPr>
          <w:rFonts w:ascii="Arial" w:hAnsi="Arial" w:cs="Arial"/>
          <w:sz w:val="20"/>
          <w:szCs w:val="20"/>
        </w:rPr>
        <w:t xml:space="preserve">in via </w:t>
      </w:r>
      <w:r w:rsidRPr="00BD2D8F">
        <w:rPr>
          <w:rFonts w:ascii="Arial" w:hAnsi="Arial" w:cs="Arial"/>
          <w:sz w:val="20"/>
          <w:szCs w:val="20"/>
        </w:rPr>
        <w:tab/>
        <w:t xml:space="preserve">n </w:t>
      </w:r>
      <w:r w:rsidRPr="00BD2D8F">
        <w:rPr>
          <w:rFonts w:ascii="Arial" w:hAnsi="Arial" w:cs="Arial"/>
          <w:sz w:val="20"/>
          <w:szCs w:val="20"/>
        </w:rPr>
        <w:tab/>
      </w:r>
    </w:p>
    <w:p w:rsidR="00BE23D1" w:rsidRPr="00BD2D8F" w:rsidRDefault="00414597" w:rsidP="00414597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nella qualità:</w:t>
      </w:r>
    </w:p>
    <w:p w:rsidR="00BE23D1" w:rsidRPr="00BD2D8F" w:rsidRDefault="00414597" w:rsidP="00414597">
      <w:pPr>
        <w:spacing w:before="120" w:after="120"/>
        <w:ind w:left="567"/>
        <w:rPr>
          <w:rFonts w:ascii="Arial" w:hAnsi="Arial" w:cs="Arial"/>
          <w:sz w:val="20"/>
          <w:szCs w:val="20"/>
        </w:rPr>
      </w:pPr>
      <w:r w:rsidRPr="00414597">
        <w:rPr>
          <w:rFonts w:ascii="Arial" w:hAnsi="Arial" w:cs="Arial"/>
          <w:szCs w:val="20"/>
        </w:rPr>
        <w:sym w:font="Wingdings" w:char="F071"/>
      </w:r>
      <w:r w:rsidR="00BE23D1" w:rsidRPr="00BD2D8F">
        <w:rPr>
          <w:rFonts w:ascii="Arial" w:hAnsi="Arial" w:cs="Arial"/>
          <w:sz w:val="20"/>
          <w:szCs w:val="20"/>
        </w:rPr>
        <w:t xml:space="preserve"> di genitore </w:t>
      </w:r>
    </w:p>
    <w:p w:rsidR="00BE23D1" w:rsidRPr="00BD2D8F" w:rsidRDefault="00414597" w:rsidP="00414597">
      <w:pPr>
        <w:spacing w:before="120" w:after="120"/>
        <w:ind w:left="567"/>
        <w:rPr>
          <w:rFonts w:ascii="Arial" w:hAnsi="Arial" w:cs="Arial"/>
          <w:sz w:val="20"/>
          <w:szCs w:val="20"/>
        </w:rPr>
      </w:pPr>
      <w:r w:rsidRPr="00414597">
        <w:rPr>
          <w:rFonts w:ascii="Arial" w:hAnsi="Arial" w:cs="Arial"/>
          <w:szCs w:val="20"/>
        </w:rPr>
        <w:sym w:font="Wingdings" w:char="F071"/>
      </w:r>
      <w:r w:rsidR="00BE23D1" w:rsidRPr="00BD2D8F">
        <w:rPr>
          <w:rFonts w:ascii="Arial" w:hAnsi="Arial" w:cs="Arial"/>
          <w:sz w:val="20"/>
          <w:szCs w:val="20"/>
        </w:rPr>
        <w:t xml:space="preserve"> di tutore </w:t>
      </w:r>
    </w:p>
    <w:p w:rsidR="00D82D0E" w:rsidRPr="00BD2D8F" w:rsidRDefault="00D82D0E" w:rsidP="00BD2D8F">
      <w:pPr>
        <w:tabs>
          <w:tab w:val="left" w:leader="dot" w:pos="9638"/>
        </w:tabs>
        <w:spacing w:before="120" w:after="120"/>
        <w:rPr>
          <w:rFonts w:ascii="Arial" w:hAnsi="Arial" w:cs="Arial"/>
          <w:sz w:val="20"/>
          <w:szCs w:val="20"/>
        </w:rPr>
      </w:pPr>
      <w:r w:rsidRPr="00BD2D8F">
        <w:rPr>
          <w:rFonts w:ascii="Arial" w:hAnsi="Arial" w:cs="Arial"/>
          <w:sz w:val="20"/>
          <w:szCs w:val="20"/>
        </w:rPr>
        <w:t xml:space="preserve">del minore </w:t>
      </w:r>
      <w:r w:rsidRPr="00BD2D8F">
        <w:rPr>
          <w:rFonts w:ascii="Arial" w:hAnsi="Arial" w:cs="Arial"/>
          <w:sz w:val="20"/>
          <w:szCs w:val="20"/>
        </w:rPr>
        <w:tab/>
      </w:r>
    </w:p>
    <w:p w:rsidR="00D82D0E" w:rsidRPr="00BD2D8F" w:rsidRDefault="00D82D0E" w:rsidP="00BD2D8F">
      <w:pPr>
        <w:tabs>
          <w:tab w:val="left" w:leader="dot" w:pos="7938"/>
        </w:tabs>
        <w:spacing w:before="120" w:after="120"/>
        <w:rPr>
          <w:rFonts w:ascii="Arial" w:hAnsi="Arial" w:cs="Arial"/>
          <w:sz w:val="20"/>
          <w:szCs w:val="20"/>
        </w:rPr>
      </w:pPr>
      <w:r w:rsidRPr="00BD2D8F">
        <w:rPr>
          <w:rFonts w:ascii="Arial" w:hAnsi="Arial" w:cs="Arial"/>
          <w:sz w:val="20"/>
          <w:szCs w:val="20"/>
        </w:rPr>
        <w:t xml:space="preserve">nato a </w:t>
      </w:r>
      <w:r w:rsidRPr="00BD2D8F">
        <w:rPr>
          <w:rFonts w:ascii="Arial" w:hAnsi="Arial" w:cs="Arial"/>
          <w:sz w:val="20"/>
          <w:szCs w:val="20"/>
        </w:rPr>
        <w:tab/>
        <w:t xml:space="preserve"> il </w:t>
      </w:r>
      <w:r w:rsidR="00BD2D8F">
        <w:rPr>
          <w:rFonts w:ascii="Arial" w:hAnsi="Arial" w:cs="Arial"/>
          <w:sz w:val="20"/>
          <w:szCs w:val="20"/>
        </w:rPr>
        <w:t>....../....../............</w:t>
      </w:r>
    </w:p>
    <w:p w:rsidR="00BE23D1" w:rsidRPr="00BD2D8F" w:rsidRDefault="00BE23D1" w:rsidP="00A52F88">
      <w:pPr>
        <w:spacing w:before="120" w:after="120" w:line="360" w:lineRule="auto"/>
        <w:jc w:val="both"/>
        <w:rPr>
          <w:rFonts w:ascii="Arial" w:hAnsi="Arial" w:cs="Arial"/>
          <w:sz w:val="20"/>
          <w:szCs w:val="20"/>
        </w:rPr>
      </w:pPr>
      <w:r w:rsidRPr="00BD2D8F">
        <w:rPr>
          <w:rFonts w:ascii="Arial" w:hAnsi="Arial" w:cs="Arial"/>
          <w:sz w:val="20"/>
          <w:szCs w:val="20"/>
        </w:rPr>
        <w:t>nel richiedere il rilascio della carta di Identità per il figlio/il minore</w:t>
      </w:r>
    </w:p>
    <w:p w:rsidR="00BE23D1" w:rsidRPr="00BD2D8F" w:rsidRDefault="00BD2D8F" w:rsidP="00A52F88">
      <w:pPr>
        <w:spacing w:before="120" w:after="12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DICHIARA</w:t>
      </w:r>
    </w:p>
    <w:p w:rsidR="00BE23D1" w:rsidRPr="00BD2D8F" w:rsidRDefault="00BE23D1" w:rsidP="00A52F88">
      <w:pPr>
        <w:spacing w:before="120" w:after="120"/>
        <w:rPr>
          <w:rFonts w:ascii="Arial" w:hAnsi="Arial" w:cs="Arial"/>
          <w:b/>
          <w:bCs/>
          <w:sz w:val="20"/>
          <w:szCs w:val="20"/>
        </w:rPr>
      </w:pPr>
      <w:r w:rsidRPr="00BD2D8F">
        <w:rPr>
          <w:rFonts w:ascii="Arial" w:hAnsi="Arial" w:cs="Arial"/>
          <w:sz w:val="20"/>
          <w:szCs w:val="20"/>
        </w:rPr>
        <w:t xml:space="preserve">di dare il proprio assenso affinché al medesimo venga rilasciato tale </w:t>
      </w:r>
      <w:r w:rsidRPr="00BD2D8F">
        <w:rPr>
          <w:rFonts w:ascii="Arial" w:hAnsi="Arial" w:cs="Arial"/>
          <w:b/>
          <w:bCs/>
          <w:sz w:val="20"/>
          <w:szCs w:val="20"/>
        </w:rPr>
        <w:t>documento valido per l'espatrio.</w:t>
      </w:r>
    </w:p>
    <w:p w:rsidR="00BE23D1" w:rsidRPr="00BD2D8F" w:rsidRDefault="00BE23D1" w:rsidP="00A52F88">
      <w:pPr>
        <w:spacing w:before="120" w:after="120"/>
        <w:jc w:val="center"/>
        <w:rPr>
          <w:rFonts w:ascii="Arial" w:hAnsi="Arial" w:cs="Arial"/>
          <w:b/>
          <w:sz w:val="20"/>
          <w:szCs w:val="20"/>
        </w:rPr>
      </w:pPr>
      <w:r w:rsidRPr="00BD2D8F">
        <w:rPr>
          <w:rFonts w:ascii="Arial" w:hAnsi="Arial" w:cs="Arial"/>
          <w:b/>
          <w:sz w:val="20"/>
          <w:szCs w:val="20"/>
        </w:rPr>
        <w:t>CHIEDE</w:t>
      </w:r>
    </w:p>
    <w:p w:rsidR="00BE23D1" w:rsidRDefault="00BE23D1" w:rsidP="00A52F88">
      <w:pPr>
        <w:spacing w:before="120" w:after="120"/>
        <w:rPr>
          <w:rFonts w:ascii="Arial" w:hAnsi="Arial" w:cs="Arial"/>
          <w:sz w:val="20"/>
          <w:szCs w:val="20"/>
        </w:rPr>
      </w:pPr>
      <w:r w:rsidRPr="00BD2D8F">
        <w:rPr>
          <w:rFonts w:ascii="Arial" w:hAnsi="Arial" w:cs="Arial"/>
          <w:sz w:val="20"/>
          <w:szCs w:val="20"/>
        </w:rPr>
        <w:t>che compaia il proprio nome sulla carta di identità del figlio/a minore.</w:t>
      </w:r>
    </w:p>
    <w:p w:rsidR="00A52F88" w:rsidRDefault="00A52F88" w:rsidP="00A52F88">
      <w:pPr>
        <w:tabs>
          <w:tab w:val="left" w:pos="4140"/>
          <w:tab w:val="left" w:pos="5940"/>
        </w:tabs>
        <w:spacing w:before="120" w:after="120"/>
        <w:jc w:val="both"/>
        <w:rPr>
          <w:rFonts w:ascii="Arial" w:eastAsia="Calibri" w:hAnsi="Arial" w:cs="Arial"/>
          <w:kern w:val="3"/>
          <w:sz w:val="20"/>
          <w:szCs w:val="20"/>
          <w:lang w:eastAsia="en-US" w:bidi="ar-SA"/>
        </w:rPr>
      </w:pPr>
      <w:r>
        <w:rPr>
          <w:rFonts w:ascii="Arial" w:hAnsi="Arial" w:cs="Arial"/>
          <w:sz w:val="20"/>
          <w:szCs w:val="20"/>
        </w:rPr>
        <w:t>Dichiara di essere informato/a,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BD2D8F" w:rsidRDefault="00BD2D8F" w:rsidP="00BD2D8F">
      <w:pPr>
        <w:tabs>
          <w:tab w:val="left" w:leader="dot" w:pos="5103"/>
          <w:tab w:val="left" w:leader="dot" w:pos="9638"/>
        </w:tabs>
        <w:spacing w:before="240" w:after="24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...............................................,</w:t>
      </w:r>
      <w:r w:rsidR="00230BAA" w:rsidRPr="00BD2D8F">
        <w:rPr>
          <w:rFonts w:ascii="Arial" w:hAnsi="Arial" w:cs="Arial"/>
          <w:sz w:val="20"/>
          <w:szCs w:val="20"/>
        </w:rPr>
        <w:t xml:space="preserve"> </w:t>
      </w:r>
      <w:r w:rsidRPr="00BD2D8F">
        <w:rPr>
          <w:rFonts w:ascii="Arial" w:hAnsi="Arial" w:cs="Arial"/>
          <w:b/>
          <w:sz w:val="20"/>
          <w:szCs w:val="20"/>
        </w:rPr>
        <w:t>li</w:t>
      </w:r>
      <w:r>
        <w:rPr>
          <w:rFonts w:ascii="Arial" w:hAnsi="Arial" w:cs="Arial"/>
          <w:sz w:val="20"/>
          <w:szCs w:val="20"/>
        </w:rPr>
        <w:t xml:space="preserve"> ....../....../............</w:t>
      </w:r>
      <w:r w:rsidR="00230BAA" w:rsidRPr="00BD2D8F">
        <w:rPr>
          <w:rFonts w:ascii="Arial" w:hAnsi="Arial" w:cs="Arial"/>
          <w:sz w:val="20"/>
          <w:szCs w:val="20"/>
        </w:rPr>
        <w:t xml:space="preserve"> </w:t>
      </w:r>
    </w:p>
    <w:p w:rsidR="00BD2D8F" w:rsidRPr="00BD2D8F" w:rsidRDefault="00BD2D8F" w:rsidP="00A52F88">
      <w:pPr>
        <w:spacing w:before="240" w:after="240"/>
        <w:ind w:left="6237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BD2D8F">
        <w:rPr>
          <w:rFonts w:ascii="Arial" w:hAnsi="Arial" w:cs="Arial"/>
          <w:b/>
          <w:sz w:val="20"/>
          <w:szCs w:val="20"/>
        </w:rPr>
        <w:t>F</w:t>
      </w:r>
      <w:r w:rsidR="00230BAA" w:rsidRPr="00BD2D8F">
        <w:rPr>
          <w:rFonts w:ascii="Arial" w:hAnsi="Arial" w:cs="Arial"/>
          <w:b/>
          <w:sz w:val="20"/>
          <w:szCs w:val="20"/>
        </w:rPr>
        <w:t>irma</w:t>
      </w:r>
    </w:p>
    <w:p w:rsidR="00230BAA" w:rsidRPr="00BD2D8F" w:rsidRDefault="00BD2D8F" w:rsidP="00A52F88">
      <w:pPr>
        <w:spacing w:before="240" w:after="240"/>
        <w:ind w:left="623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...........................................................</w:t>
      </w:r>
    </w:p>
    <w:p w:rsidR="00BE23D1" w:rsidRPr="00BD2D8F" w:rsidRDefault="00BE23D1" w:rsidP="00414597">
      <w:pPr>
        <w:tabs>
          <w:tab w:val="left" w:leader="dot" w:pos="6804"/>
          <w:tab w:val="left" w:leader="dot" w:pos="9498"/>
        </w:tabs>
        <w:spacing w:before="120" w:after="120"/>
        <w:rPr>
          <w:rFonts w:ascii="Arial" w:hAnsi="Arial" w:cs="Arial"/>
          <w:sz w:val="20"/>
          <w:szCs w:val="20"/>
        </w:rPr>
      </w:pPr>
      <w:r w:rsidRPr="00BD2D8F">
        <w:rPr>
          <w:rFonts w:ascii="Arial" w:hAnsi="Arial" w:cs="Arial"/>
          <w:sz w:val="20"/>
          <w:szCs w:val="20"/>
        </w:rPr>
        <w:t xml:space="preserve">Allegata fotocopia di </w:t>
      </w:r>
      <w:r w:rsidR="00230BAA" w:rsidRPr="00BD2D8F">
        <w:rPr>
          <w:rFonts w:ascii="Arial" w:hAnsi="Arial" w:cs="Arial"/>
          <w:sz w:val="20"/>
          <w:szCs w:val="20"/>
        </w:rPr>
        <w:tab/>
      </w:r>
      <w:r w:rsidRPr="00BD2D8F">
        <w:rPr>
          <w:rFonts w:ascii="Arial" w:hAnsi="Arial" w:cs="Arial"/>
          <w:sz w:val="20"/>
          <w:szCs w:val="20"/>
        </w:rPr>
        <w:t xml:space="preserve">doc. n. </w:t>
      </w:r>
      <w:r w:rsidR="00230BAA" w:rsidRPr="00BD2D8F">
        <w:rPr>
          <w:rFonts w:ascii="Arial" w:hAnsi="Arial" w:cs="Arial"/>
          <w:sz w:val="20"/>
          <w:szCs w:val="20"/>
        </w:rPr>
        <w:tab/>
      </w:r>
    </w:p>
    <w:p w:rsidR="00BE23D1" w:rsidRPr="00BD2D8F" w:rsidRDefault="00BE23D1" w:rsidP="00414597">
      <w:pPr>
        <w:tabs>
          <w:tab w:val="left" w:leader="dot" w:pos="7938"/>
        </w:tabs>
        <w:spacing w:before="120" w:after="120"/>
        <w:rPr>
          <w:rFonts w:ascii="Arial" w:hAnsi="Arial" w:cs="Arial"/>
          <w:sz w:val="20"/>
          <w:szCs w:val="20"/>
        </w:rPr>
      </w:pPr>
      <w:r w:rsidRPr="00BD2D8F">
        <w:rPr>
          <w:rFonts w:ascii="Arial" w:hAnsi="Arial" w:cs="Arial"/>
          <w:sz w:val="20"/>
          <w:szCs w:val="20"/>
        </w:rPr>
        <w:t xml:space="preserve">rilasciato a </w:t>
      </w:r>
      <w:r w:rsidR="00230BAA" w:rsidRPr="00BD2D8F">
        <w:rPr>
          <w:rFonts w:ascii="Arial" w:hAnsi="Arial" w:cs="Arial"/>
          <w:sz w:val="20"/>
          <w:szCs w:val="20"/>
        </w:rPr>
        <w:tab/>
      </w:r>
      <w:r w:rsidRPr="00BD2D8F">
        <w:rPr>
          <w:rFonts w:ascii="Arial" w:hAnsi="Arial" w:cs="Arial"/>
          <w:sz w:val="20"/>
          <w:szCs w:val="20"/>
        </w:rPr>
        <w:t xml:space="preserve">il </w:t>
      </w:r>
      <w:r w:rsidR="00BD2D8F">
        <w:rPr>
          <w:rFonts w:ascii="Arial" w:hAnsi="Arial" w:cs="Arial"/>
          <w:sz w:val="20"/>
          <w:szCs w:val="20"/>
        </w:rPr>
        <w:t>....../....../............</w:t>
      </w:r>
    </w:p>
    <w:sectPr w:rsidR="00BE23D1" w:rsidRPr="00BD2D8F" w:rsidSect="00414597">
      <w:footerReference w:type="first" r:id="rId8"/>
      <w:pgSz w:w="11906" w:h="16838"/>
      <w:pgMar w:top="1134" w:right="1134" w:bottom="1134" w:left="1134" w:header="720" w:footer="34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6CD5" w:rsidRDefault="002A6CD5">
      <w:r>
        <w:separator/>
      </w:r>
    </w:p>
  </w:endnote>
  <w:endnote w:type="continuationSeparator" w:id="0">
    <w:p w:rsidR="002A6CD5" w:rsidRDefault="002A6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0000000000000000000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39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5"/>
      <w:gridCol w:w="1182"/>
      <w:gridCol w:w="7752"/>
    </w:tblGrid>
    <w:tr w:rsidR="00E13E97" w:rsidRPr="00E13E97" w:rsidTr="00B42D66">
      <w:trPr>
        <w:trHeight w:val="142"/>
        <w:jc w:val="center"/>
      </w:trPr>
      <w:tc>
        <w:tcPr>
          <w:tcW w:w="711" w:type="dxa"/>
          <w:vMerge w:val="restart"/>
          <w:vAlign w:val="center"/>
          <w:hideMark/>
        </w:tcPr>
        <w:p w:rsidR="00E13E97" w:rsidRPr="00E13E97" w:rsidRDefault="00E13E97" w:rsidP="00E13E97">
          <w:pPr>
            <w:widowControl/>
            <w:suppressAutoHyphens w:val="0"/>
            <w:ind w:right="7370"/>
            <w:jc w:val="right"/>
            <w:rPr>
              <w:rFonts w:ascii="Arial" w:eastAsia="Times New Roman" w:hAnsi="Arial" w:cs="Arial"/>
              <w:color w:val="000000"/>
              <w:kern w:val="0"/>
              <w:sz w:val="14"/>
              <w:szCs w:val="14"/>
              <w:lang w:eastAsia="it-IT" w:bidi="ar-SA"/>
            </w:rPr>
          </w:pPr>
          <w:r w:rsidRPr="00E13E97">
            <w:rPr>
              <w:rFonts w:ascii="Arial" w:eastAsia="Times New Roman" w:hAnsi="Arial" w:cs="Arial"/>
              <w:noProof/>
              <w:color w:val="000000"/>
              <w:kern w:val="0"/>
              <w:sz w:val="20"/>
              <w:szCs w:val="20"/>
              <w:lang w:eastAsia="it-IT" w:bidi="ar-SA"/>
            </w:rPr>
            <w:drawing>
              <wp:inline distT="0" distB="0" distL="0" distR="0">
                <wp:extent cx="447675" cy="171450"/>
                <wp:effectExtent l="0" t="0" r="9525" b="0"/>
                <wp:docPr id="2" name="Immagine 2" descr="C:\Users\rmoraldi\AppData\Local\Microsoft\Windows\INetCache\Content.Word\logo-gaspari_min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rmoraldi\AppData\Local\Microsoft\Windows\INetCache\Content.Word\logo-gaspari_min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:rsidR="00E13E97" w:rsidRPr="00E13E97" w:rsidRDefault="00E13E97" w:rsidP="00E13E97">
          <w:pPr>
            <w:widowControl/>
            <w:suppressAutoHyphens w:val="0"/>
            <w:jc w:val="center"/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en-US" w:bidi="ar-SA"/>
            </w:rPr>
          </w:pPr>
          <w:r w:rsidRPr="00E13E97"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en-US" w:bidi="ar-SA"/>
            </w:rPr>
            <w:t xml:space="preserve">Cod. </w:t>
          </w:r>
          <w:r>
            <w:rPr>
              <w:rFonts w:ascii="Arial" w:eastAsia="Times New Roman" w:hAnsi="Arial" w:cs="Arial"/>
              <w:sz w:val="10"/>
              <w:szCs w:val="10"/>
            </w:rPr>
            <w:t>009100.o</w:t>
          </w:r>
        </w:p>
      </w:tc>
      <w:tc>
        <w:tcPr>
          <w:tcW w:w="7822" w:type="dxa"/>
          <w:vAlign w:val="center"/>
        </w:tcPr>
        <w:p w:rsidR="00E13E97" w:rsidRPr="00E13E97" w:rsidRDefault="00E13E97" w:rsidP="00E13E97">
          <w:pPr>
            <w:widowControl/>
            <w:suppressAutoHyphens w:val="0"/>
            <w:ind w:right="87"/>
            <w:jc w:val="both"/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it-IT" w:bidi="ar-SA"/>
            </w:rPr>
          </w:pPr>
        </w:p>
      </w:tc>
    </w:tr>
    <w:tr w:rsidR="00E13E97" w:rsidRPr="00E13E97" w:rsidTr="00B42D66">
      <w:trPr>
        <w:trHeight w:val="142"/>
        <w:jc w:val="center"/>
      </w:trPr>
      <w:tc>
        <w:tcPr>
          <w:tcW w:w="711" w:type="dxa"/>
          <w:vMerge/>
          <w:vAlign w:val="center"/>
          <w:hideMark/>
        </w:tcPr>
        <w:p w:rsidR="00E13E97" w:rsidRPr="00E13E97" w:rsidRDefault="00E13E97" w:rsidP="00E13E97">
          <w:pPr>
            <w:widowControl/>
            <w:suppressAutoHyphens w:val="0"/>
            <w:jc w:val="both"/>
            <w:rPr>
              <w:rFonts w:ascii="Arial" w:eastAsia="Times New Roman" w:hAnsi="Arial" w:cs="Arial"/>
              <w:color w:val="000000"/>
              <w:kern w:val="0"/>
              <w:sz w:val="14"/>
              <w:szCs w:val="14"/>
              <w:lang w:eastAsia="it-IT" w:bidi="ar-SA"/>
            </w:rPr>
          </w:pPr>
        </w:p>
      </w:tc>
      <w:tc>
        <w:tcPr>
          <w:tcW w:w="119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E13E97" w:rsidRPr="00E13E97" w:rsidRDefault="00E13E97" w:rsidP="00E13E97">
          <w:pPr>
            <w:widowControl/>
            <w:suppressAutoHyphens w:val="0"/>
            <w:jc w:val="center"/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it-IT" w:bidi="ar-SA"/>
            </w:rPr>
          </w:pPr>
          <w:r w:rsidRPr="00E13E97"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it-IT" w:bidi="ar-SA"/>
            </w:rPr>
            <w:t>Grafiche E. Gaspari</w:t>
          </w:r>
        </w:p>
      </w:tc>
      <w:tc>
        <w:tcPr>
          <w:tcW w:w="7822" w:type="dxa"/>
          <w:vAlign w:val="center"/>
          <w:hideMark/>
        </w:tcPr>
        <w:p w:rsidR="00E13E97" w:rsidRPr="00E13E97" w:rsidRDefault="00E13E97" w:rsidP="00E13E97">
          <w:pPr>
            <w:widowControl/>
            <w:suppressAutoHyphens w:val="0"/>
            <w:ind w:right="87"/>
            <w:jc w:val="right"/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it-IT" w:bidi="ar-SA"/>
            </w:rPr>
          </w:pPr>
          <w:r w:rsidRPr="00E13E97"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it-IT" w:bidi="ar-SA"/>
            </w:rPr>
            <w:t xml:space="preserve">Pag. </w:t>
          </w:r>
          <w:r w:rsidRPr="00E13E97"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it-IT" w:bidi="ar-SA"/>
            </w:rPr>
            <w:fldChar w:fldCharType="begin"/>
          </w:r>
          <w:r w:rsidRPr="00E13E97"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it-IT" w:bidi="ar-SA"/>
            </w:rPr>
            <w:instrText xml:space="preserve"> PAGE </w:instrText>
          </w:r>
          <w:r w:rsidRPr="00E13E97"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it-IT" w:bidi="ar-SA"/>
            </w:rPr>
            <w:fldChar w:fldCharType="separate"/>
          </w:r>
          <w:r w:rsidRPr="00E13E97"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it-IT" w:bidi="ar-SA"/>
            </w:rPr>
            <w:t>1</w:t>
          </w:r>
          <w:r w:rsidRPr="00E13E97"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it-IT" w:bidi="ar-SA"/>
            </w:rPr>
            <w:fldChar w:fldCharType="end"/>
          </w:r>
          <w:r w:rsidRPr="00E13E97"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it-IT" w:bidi="ar-SA"/>
            </w:rPr>
            <w:t xml:space="preserve"> di </w:t>
          </w:r>
          <w:r w:rsidRPr="00E13E97">
            <w:rPr>
              <w:rFonts w:ascii="Arial" w:eastAsia="Times New Roman" w:hAnsi="Arial" w:cs="Arial"/>
              <w:bCs/>
              <w:color w:val="000000"/>
              <w:kern w:val="0"/>
              <w:sz w:val="10"/>
              <w:szCs w:val="10"/>
              <w:lang w:eastAsia="it-IT" w:bidi="ar-SA"/>
            </w:rPr>
            <w:fldChar w:fldCharType="begin"/>
          </w:r>
          <w:r w:rsidRPr="00E13E97">
            <w:rPr>
              <w:rFonts w:ascii="Arial" w:eastAsia="Times New Roman" w:hAnsi="Arial" w:cs="Arial"/>
              <w:bCs/>
              <w:color w:val="000000"/>
              <w:kern w:val="0"/>
              <w:sz w:val="10"/>
              <w:szCs w:val="10"/>
              <w:lang w:eastAsia="it-IT" w:bidi="ar-SA"/>
            </w:rPr>
            <w:instrText xml:space="preserve"> NUMPAGES </w:instrText>
          </w:r>
          <w:r w:rsidRPr="00E13E97">
            <w:rPr>
              <w:rFonts w:ascii="Arial" w:eastAsia="Times New Roman" w:hAnsi="Arial" w:cs="Arial"/>
              <w:bCs/>
              <w:color w:val="000000"/>
              <w:kern w:val="0"/>
              <w:sz w:val="10"/>
              <w:szCs w:val="10"/>
              <w:lang w:eastAsia="it-IT" w:bidi="ar-SA"/>
            </w:rPr>
            <w:fldChar w:fldCharType="separate"/>
          </w:r>
          <w:r w:rsidRPr="00E13E97">
            <w:rPr>
              <w:rFonts w:ascii="Arial" w:eastAsia="Times New Roman" w:hAnsi="Arial" w:cs="Arial"/>
              <w:bCs/>
              <w:color w:val="000000"/>
              <w:kern w:val="0"/>
              <w:sz w:val="10"/>
              <w:szCs w:val="10"/>
              <w:lang w:eastAsia="it-IT" w:bidi="ar-SA"/>
            </w:rPr>
            <w:t>1</w:t>
          </w:r>
          <w:r w:rsidRPr="00E13E97">
            <w:rPr>
              <w:rFonts w:ascii="Arial" w:eastAsia="Times New Roman" w:hAnsi="Arial" w:cs="Arial"/>
              <w:bCs/>
              <w:color w:val="000000"/>
              <w:kern w:val="0"/>
              <w:sz w:val="10"/>
              <w:szCs w:val="10"/>
              <w:lang w:eastAsia="it-IT" w:bidi="ar-SA"/>
            </w:rPr>
            <w:fldChar w:fldCharType="end"/>
          </w:r>
        </w:p>
      </w:tc>
    </w:tr>
  </w:tbl>
  <w:p w:rsidR="00E13E97" w:rsidRPr="00E13E97" w:rsidRDefault="00E13E97" w:rsidP="00E13E97">
    <w:pPr>
      <w:widowControl/>
      <w:tabs>
        <w:tab w:val="center" w:pos="4819"/>
        <w:tab w:val="right" w:pos="9638"/>
      </w:tabs>
      <w:suppressAutoHyphens w:val="0"/>
      <w:jc w:val="both"/>
      <w:rPr>
        <w:rFonts w:ascii="Arial" w:eastAsia="Times New Roman" w:hAnsi="Arial" w:cs="Arial"/>
        <w:kern w:val="0"/>
        <w:sz w:val="6"/>
        <w:szCs w:val="22"/>
        <w:lang w:eastAsia="en-US" w:bidi="ar-S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6CD5" w:rsidRDefault="002A6CD5">
      <w:r>
        <w:separator/>
      </w:r>
    </w:p>
  </w:footnote>
  <w:footnote w:type="continuationSeparator" w:id="0">
    <w:p w:rsidR="002A6CD5" w:rsidRDefault="002A6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9DD"/>
    <w:rsid w:val="00073727"/>
    <w:rsid w:val="000A714C"/>
    <w:rsid w:val="000B47E3"/>
    <w:rsid w:val="001B27D6"/>
    <w:rsid w:val="00230BAA"/>
    <w:rsid w:val="002A6CD5"/>
    <w:rsid w:val="00414597"/>
    <w:rsid w:val="00506397"/>
    <w:rsid w:val="00664DA6"/>
    <w:rsid w:val="00677562"/>
    <w:rsid w:val="00A52F88"/>
    <w:rsid w:val="00BD2D8F"/>
    <w:rsid w:val="00BE23D1"/>
    <w:rsid w:val="00C569DD"/>
    <w:rsid w:val="00CC36B4"/>
    <w:rsid w:val="00CE718C"/>
    <w:rsid w:val="00D82D0E"/>
    <w:rsid w:val="00E13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5A647D1"/>
  <w15:chartTrackingRefBased/>
  <w15:docId w15:val="{6AA34549-F1EF-4E0A-A03A-8B622B492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pPr>
      <w:widowControl w:val="0"/>
      <w:suppressAutoHyphens/>
    </w:pPr>
    <w:rPr>
      <w:rFonts w:eastAsia="Arial Unicode MS" w:cs="Mangal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 w:cs="StarSymbol"/>
      <w:sz w:val="18"/>
      <w:szCs w:val="18"/>
    </w:rPr>
  </w:style>
  <w:style w:type="character" w:customStyle="1" w:styleId="WW8Num2z1">
    <w:name w:val="WW8Num2z1"/>
    <w:rPr>
      <w:rFonts w:ascii="Wingdings 2" w:hAnsi="Wingdings 2" w:cs="StarSymbol"/>
      <w:sz w:val="18"/>
      <w:szCs w:val="18"/>
    </w:rPr>
  </w:style>
  <w:style w:type="character" w:customStyle="1" w:styleId="WW8Num2z2">
    <w:name w:val="WW8Num2z2"/>
    <w:rPr>
      <w:rFonts w:ascii="StarSymbol" w:hAnsi="StarSymbol" w:cs="StarSymbol"/>
      <w:sz w:val="18"/>
      <w:szCs w:val="18"/>
    </w:rPr>
  </w:style>
  <w:style w:type="character" w:customStyle="1" w:styleId="WW8Num2z3">
    <w:name w:val="WW8Num2z3"/>
    <w:rPr>
      <w:rFonts w:ascii="Wingdings" w:hAnsi="Wingdings" w:cs="StarSymbol"/>
      <w:sz w:val="18"/>
      <w:szCs w:val="18"/>
    </w:rPr>
  </w:style>
  <w:style w:type="character" w:customStyle="1" w:styleId="Punti">
    <w:name w:val="Punti"/>
    <w:rPr>
      <w:rFonts w:ascii="OpenSymbol" w:eastAsia="OpenSymbol" w:hAnsi="OpenSymbol" w:cs="OpenSymbol"/>
    </w:rPr>
  </w:style>
  <w:style w:type="character" w:customStyle="1" w:styleId="WW8Num1z0">
    <w:name w:val="WW8Num1z0"/>
    <w:rPr>
      <w:rFonts w:ascii="Symbol" w:hAnsi="Symbol" w:cs="StarSymbol"/>
      <w:sz w:val="18"/>
      <w:szCs w:val="18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styleId="Intestazione">
    <w:name w:val="header"/>
    <w:basedOn w:val="Normale"/>
    <w:rsid w:val="00C569D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C569DD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D82D0E"/>
    <w:pPr>
      <w:widowControl/>
      <w:suppressAutoHyphens w:val="0"/>
      <w:spacing w:before="100" w:beforeAutospacing="1" w:after="119"/>
    </w:pPr>
    <w:rPr>
      <w:rFonts w:eastAsia="Times New Roman" w:cs="Times New Roman"/>
      <w:kern w:val="0"/>
      <w:lang w:eastAsia="it-IT" w:bidi="ar-SA"/>
    </w:rPr>
  </w:style>
  <w:style w:type="character" w:customStyle="1" w:styleId="PidipaginaCarattere">
    <w:name w:val="Piè di pagina Carattere"/>
    <w:link w:val="Pidipagina"/>
    <w:rsid w:val="00414597"/>
    <w:rPr>
      <w:rFonts w:eastAsia="Arial Unicode MS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36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Modena</Company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Grafiche E.Gaspari S.r.l.</dc:creator>
  <cp:keywords/>
  <cp:lastModifiedBy>Andrea Piredda</cp:lastModifiedBy>
  <cp:revision>4</cp:revision>
  <cp:lastPrinted>1899-12-31T23:00:00Z</cp:lastPrinted>
  <dcterms:created xsi:type="dcterms:W3CDTF">2017-09-29T14:26:00Z</dcterms:created>
  <dcterms:modified xsi:type="dcterms:W3CDTF">2018-09-26T07:18:00Z</dcterms:modified>
</cp:coreProperties>
</file>